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1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4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P19-0182</w:t>
      </w:r>
      <w:r>
        <w:rPr>
          <w:rFonts w:cs="Arial" w:hAnsi="Arial" w:eastAsia="Arial" w:ascii="Arial"/>
          <w:b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Febrero</w:t>
      </w:r>
      <w:r>
        <w:rPr>
          <w:rFonts w:cs="Arial" w:hAnsi="Arial" w:eastAsia="Arial" w:ascii="Arial"/>
          <w:b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3"/>
          <w:sz w:val="19"/>
          <w:szCs w:val="19"/>
        </w:rPr>
        <w:t>2019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11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Marzo</w:t>
      </w:r>
      <w:r>
        <w:rPr>
          <w:rFonts w:cs="Arial" w:hAnsi="Arial" w:eastAsia="Arial" w:ascii="Arial"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2019</w:t>
      </w:r>
      <w:r>
        <w:rPr>
          <w:rFonts w:cs="Arial" w:hAnsi="Arial" w:eastAsia="Arial" w:ascii="Arial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12:42:28</w:t>
      </w:r>
      <w:r>
        <w:rPr>
          <w:rFonts w:cs="Arial" w:hAnsi="Arial" w:eastAsia="Arial" w:ascii="Arial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4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4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4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3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3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4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2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